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F083C" w14:textId="71D9E91B" w:rsidR="00526EF9" w:rsidRDefault="00243FDC" w:rsidP="004B69F1">
      <w:pPr>
        <w:tabs>
          <w:tab w:val="left" w:pos="720"/>
        </w:tabs>
        <w:spacing w:after="0" w:line="240" w:lineRule="auto"/>
        <w:jc w:val="center"/>
        <w:rPr>
          <w:rFonts w:cstheme="minorHAnsi"/>
          <w:color w:val="000000"/>
        </w:rPr>
      </w:pPr>
      <w:r w:rsidRPr="00C27EF4">
        <w:rPr>
          <w:rFonts w:cstheme="minorHAnsi"/>
          <w:color w:val="000000"/>
        </w:rPr>
        <w:t>PROGRAM SZKOLENIA</w:t>
      </w:r>
      <w:bookmarkStart w:id="0" w:name="_GoBack"/>
      <w:bookmarkEnd w:id="0"/>
    </w:p>
    <w:p w14:paraId="4FD09E21" w14:textId="77777777" w:rsidR="00AE3B3D" w:rsidRPr="00C27EF4" w:rsidRDefault="00AE3B3D" w:rsidP="004B69F1">
      <w:pPr>
        <w:tabs>
          <w:tab w:val="left" w:pos="720"/>
        </w:tabs>
        <w:spacing w:after="0" w:line="240" w:lineRule="auto"/>
        <w:jc w:val="center"/>
        <w:rPr>
          <w:rStyle w:val="Pogrubienie"/>
          <w:rFonts w:cstheme="minorHAnsi"/>
          <w:b w:val="0"/>
          <w:bCs w:val="0"/>
          <w:color w:val="000000"/>
        </w:rPr>
      </w:pPr>
    </w:p>
    <w:tbl>
      <w:tblPr>
        <w:tblW w:w="93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7345"/>
      </w:tblGrid>
      <w:tr w:rsidR="00243FDC" w:rsidRPr="00C27EF4" w14:paraId="70FB5C99" w14:textId="77777777" w:rsidTr="004B69F1">
        <w:trPr>
          <w:trHeight w:val="283"/>
        </w:trPr>
        <w:tc>
          <w:tcPr>
            <w:tcW w:w="2017" w:type="dxa"/>
            <w:shd w:val="clear" w:color="auto" w:fill="D9D9D9"/>
            <w:vAlign w:val="center"/>
          </w:tcPr>
          <w:p w14:paraId="64C99F2B" w14:textId="77777777" w:rsidR="00243FDC" w:rsidRPr="0062715B" w:rsidRDefault="00243FDC" w:rsidP="00602C7A">
            <w:pPr>
              <w:tabs>
                <w:tab w:val="left" w:pos="720"/>
                <w:tab w:val="left" w:pos="2040"/>
              </w:tabs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62715B">
              <w:rPr>
                <w:rFonts w:cstheme="minorHAnsi"/>
                <w:b/>
                <w:bCs/>
                <w:color w:val="000000"/>
              </w:rPr>
              <w:t>Tytuł szkolenia</w:t>
            </w:r>
          </w:p>
        </w:tc>
        <w:tc>
          <w:tcPr>
            <w:tcW w:w="7345" w:type="dxa"/>
            <w:vAlign w:val="center"/>
          </w:tcPr>
          <w:p w14:paraId="25EC3008" w14:textId="264E62A8" w:rsidR="00243FDC" w:rsidRPr="0062715B" w:rsidRDefault="00AE3B3D" w:rsidP="00915DE4">
            <w:pPr>
              <w:shd w:val="clear" w:color="auto" w:fill="FFFFFF"/>
              <w:spacing w:after="150" w:line="336" w:lineRule="atLeast"/>
              <w:jc w:val="both"/>
              <w:rPr>
                <w:rStyle w:val="Pogrubienie"/>
                <w:rFonts w:ascii="Calibri" w:eastAsia="Times New Roman" w:hAnsi="Calibri" w:cs="Calibri"/>
                <w:color w:val="3C3C4C"/>
              </w:rPr>
            </w:pPr>
            <w:r w:rsidRPr="008E018E">
              <w:rPr>
                <w:rStyle w:val="Pogrubienie"/>
                <w:rFonts w:ascii="Calibri" w:eastAsia="Times New Roman" w:hAnsi="Calibri" w:cs="Calibri"/>
                <w:color w:val="000000" w:themeColor="text1"/>
              </w:rPr>
              <w:t>Zamówienia publiczne realizowane przez szkoły wyższe</w:t>
            </w:r>
          </w:p>
        </w:tc>
      </w:tr>
      <w:tr w:rsidR="00243FDC" w:rsidRPr="00C27EF4" w14:paraId="43195C4A" w14:textId="77777777" w:rsidTr="00A67CF0">
        <w:trPr>
          <w:trHeight w:val="418"/>
        </w:trPr>
        <w:tc>
          <w:tcPr>
            <w:tcW w:w="2017" w:type="dxa"/>
            <w:shd w:val="clear" w:color="auto" w:fill="D9D9D9"/>
            <w:vAlign w:val="center"/>
          </w:tcPr>
          <w:p w14:paraId="761C5489" w14:textId="77777777" w:rsidR="00243FDC" w:rsidRPr="0062715B" w:rsidRDefault="00243FDC" w:rsidP="00602C7A">
            <w:pPr>
              <w:tabs>
                <w:tab w:val="left" w:pos="720"/>
                <w:tab w:val="left" w:pos="2040"/>
              </w:tabs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62715B">
              <w:rPr>
                <w:rFonts w:cstheme="minorHAnsi"/>
                <w:b/>
                <w:bCs/>
                <w:color w:val="000000"/>
              </w:rPr>
              <w:t>Data szkolenia</w:t>
            </w:r>
          </w:p>
        </w:tc>
        <w:tc>
          <w:tcPr>
            <w:tcW w:w="7345" w:type="dxa"/>
            <w:vAlign w:val="center"/>
          </w:tcPr>
          <w:p w14:paraId="37E40ED2" w14:textId="4FDDBEF8" w:rsidR="00AA512B" w:rsidRPr="0062715B" w:rsidRDefault="00AE3B3D" w:rsidP="00226974">
            <w:pPr>
              <w:tabs>
                <w:tab w:val="left" w:pos="720"/>
              </w:tabs>
              <w:spacing w:after="0" w:line="240" w:lineRule="auto"/>
              <w:rPr>
                <w:rStyle w:val="Pogrubienie"/>
              </w:rPr>
            </w:pPr>
            <w:r>
              <w:rPr>
                <w:rStyle w:val="Pogrubienie"/>
              </w:rPr>
              <w:t>29</w:t>
            </w:r>
            <w:r w:rsidR="0096570D" w:rsidRPr="0062715B">
              <w:rPr>
                <w:rStyle w:val="Pogrubienie"/>
              </w:rPr>
              <w:t>.</w:t>
            </w:r>
            <w:r>
              <w:rPr>
                <w:rStyle w:val="Pogrubienie"/>
              </w:rPr>
              <w:t>10</w:t>
            </w:r>
            <w:r w:rsidR="0096570D" w:rsidRPr="0062715B">
              <w:rPr>
                <w:rStyle w:val="Pogrubienie"/>
              </w:rPr>
              <w:t>.202</w:t>
            </w:r>
            <w:r w:rsidR="00836CD7" w:rsidRPr="0062715B">
              <w:rPr>
                <w:rStyle w:val="Pogrubienie"/>
              </w:rPr>
              <w:t>4</w:t>
            </w:r>
            <w:r w:rsidR="0096570D" w:rsidRPr="0062715B">
              <w:rPr>
                <w:rStyle w:val="Pogrubienie"/>
              </w:rPr>
              <w:t xml:space="preserve"> r.</w:t>
            </w:r>
          </w:p>
        </w:tc>
      </w:tr>
      <w:tr w:rsidR="00243FDC" w:rsidRPr="00C27EF4" w14:paraId="551F8C35" w14:textId="77777777" w:rsidTr="004B69F1">
        <w:trPr>
          <w:trHeight w:val="283"/>
        </w:trPr>
        <w:tc>
          <w:tcPr>
            <w:tcW w:w="2017" w:type="dxa"/>
            <w:shd w:val="clear" w:color="auto" w:fill="D9D9D9"/>
            <w:vAlign w:val="center"/>
          </w:tcPr>
          <w:p w14:paraId="3EF66018" w14:textId="77777777" w:rsidR="00243FDC" w:rsidRPr="0062715B" w:rsidRDefault="00243FDC" w:rsidP="00602C7A">
            <w:pPr>
              <w:tabs>
                <w:tab w:val="left" w:pos="720"/>
              </w:tabs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62715B">
              <w:rPr>
                <w:rFonts w:cstheme="minorHAnsi"/>
                <w:b/>
                <w:bCs/>
                <w:color w:val="000000"/>
              </w:rPr>
              <w:t>Miejsce szkolenia</w:t>
            </w:r>
          </w:p>
        </w:tc>
        <w:tc>
          <w:tcPr>
            <w:tcW w:w="7345" w:type="dxa"/>
            <w:vAlign w:val="center"/>
          </w:tcPr>
          <w:p w14:paraId="0CD15110" w14:textId="5C2CE30A" w:rsidR="00243FDC" w:rsidRPr="0062715B" w:rsidRDefault="00836CD7" w:rsidP="00FA030F">
            <w:pPr>
              <w:spacing w:after="0" w:line="240" w:lineRule="auto"/>
              <w:rPr>
                <w:rStyle w:val="Pogrubienie"/>
                <w:rFonts w:eastAsiaTheme="minorHAnsi" w:cstheme="minorHAnsi"/>
                <w:lang w:eastAsia="en-US"/>
              </w:rPr>
            </w:pPr>
            <w:r w:rsidRPr="0062715B">
              <w:rPr>
                <w:rStyle w:val="Pogrubienie"/>
                <w:rFonts w:eastAsiaTheme="minorHAnsi" w:cstheme="minorHAnsi"/>
                <w:lang w:eastAsia="en-US"/>
              </w:rPr>
              <w:t xml:space="preserve">10:00-15:00, Ul. Rektorska 4 w sali </w:t>
            </w:r>
            <w:r w:rsidR="00AE3B3D">
              <w:rPr>
                <w:rStyle w:val="Pogrubienie"/>
                <w:rFonts w:eastAsiaTheme="minorHAnsi" w:cstheme="minorHAnsi"/>
                <w:lang w:eastAsia="en-US"/>
              </w:rPr>
              <w:t>4</w:t>
            </w:r>
            <w:r w:rsidRPr="0062715B">
              <w:rPr>
                <w:rStyle w:val="Pogrubienie"/>
                <w:rFonts w:eastAsiaTheme="minorHAnsi" w:cstheme="minorHAnsi"/>
                <w:lang w:eastAsia="en-US"/>
              </w:rPr>
              <w:t>.07 (</w:t>
            </w:r>
            <w:r w:rsidR="00AE3B3D">
              <w:rPr>
                <w:rStyle w:val="Pogrubienie"/>
                <w:rFonts w:eastAsiaTheme="minorHAnsi" w:cstheme="minorHAnsi"/>
                <w:lang w:eastAsia="en-US"/>
              </w:rPr>
              <w:t>VI</w:t>
            </w:r>
            <w:r w:rsidRPr="0062715B">
              <w:rPr>
                <w:rStyle w:val="Pogrubienie"/>
                <w:rFonts w:eastAsiaTheme="minorHAnsi" w:cstheme="minorHAnsi"/>
                <w:lang w:eastAsia="en-US"/>
              </w:rPr>
              <w:t xml:space="preserve"> p.)</w:t>
            </w:r>
          </w:p>
        </w:tc>
      </w:tr>
      <w:tr w:rsidR="00243FDC" w:rsidRPr="00C27EF4" w14:paraId="4C3F6B10" w14:textId="77777777" w:rsidTr="00A67CF0">
        <w:trPr>
          <w:trHeight w:val="459"/>
        </w:trPr>
        <w:tc>
          <w:tcPr>
            <w:tcW w:w="2017" w:type="dxa"/>
            <w:shd w:val="clear" w:color="auto" w:fill="D9D9D9"/>
            <w:vAlign w:val="center"/>
          </w:tcPr>
          <w:p w14:paraId="3652AC57" w14:textId="77777777" w:rsidR="00243FDC" w:rsidRPr="0062715B" w:rsidRDefault="00243FDC" w:rsidP="00602C7A">
            <w:pPr>
              <w:tabs>
                <w:tab w:val="left" w:pos="720"/>
              </w:tabs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62715B">
              <w:rPr>
                <w:rFonts w:cstheme="minorHAnsi"/>
                <w:b/>
                <w:bCs/>
                <w:color w:val="000000"/>
              </w:rPr>
              <w:t>Trener</w:t>
            </w:r>
          </w:p>
        </w:tc>
        <w:tc>
          <w:tcPr>
            <w:tcW w:w="7345" w:type="dxa"/>
            <w:vAlign w:val="center"/>
          </w:tcPr>
          <w:p w14:paraId="1CAA4C57" w14:textId="13D0F4CC" w:rsidR="00243FDC" w:rsidRPr="0062715B" w:rsidRDefault="00AE3B3D" w:rsidP="00226974">
            <w:pPr>
              <w:tabs>
                <w:tab w:val="left" w:pos="720"/>
              </w:tabs>
              <w:spacing w:after="0" w:line="240" w:lineRule="auto"/>
              <w:rPr>
                <w:rStyle w:val="Pogrubienie"/>
                <w:rFonts w:cstheme="minorHAnsi"/>
              </w:rPr>
            </w:pPr>
            <w:r>
              <w:rPr>
                <w:rStyle w:val="Pogrubienie"/>
                <w:rFonts w:cstheme="minorHAnsi"/>
              </w:rPr>
              <w:t>Magdalena Michałowska</w:t>
            </w:r>
          </w:p>
        </w:tc>
      </w:tr>
      <w:tr w:rsidR="00243FDC" w:rsidRPr="00C27EF4" w14:paraId="50DC91AC" w14:textId="77777777" w:rsidTr="004B69F1">
        <w:trPr>
          <w:trHeight w:val="283"/>
        </w:trPr>
        <w:tc>
          <w:tcPr>
            <w:tcW w:w="2017" w:type="dxa"/>
            <w:shd w:val="clear" w:color="auto" w:fill="D9D9D9"/>
            <w:vAlign w:val="center"/>
          </w:tcPr>
          <w:p w14:paraId="37FB2D43" w14:textId="77777777" w:rsidR="00243FDC" w:rsidRPr="0062715B" w:rsidRDefault="00243FDC" w:rsidP="00602C7A">
            <w:pPr>
              <w:tabs>
                <w:tab w:val="left" w:pos="720"/>
              </w:tabs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62715B">
              <w:rPr>
                <w:rFonts w:cstheme="minorHAnsi"/>
                <w:b/>
                <w:bCs/>
                <w:color w:val="000000"/>
              </w:rPr>
              <w:t>Organizator</w:t>
            </w:r>
          </w:p>
        </w:tc>
        <w:tc>
          <w:tcPr>
            <w:tcW w:w="7345" w:type="dxa"/>
            <w:vAlign w:val="center"/>
          </w:tcPr>
          <w:p w14:paraId="3A04451F" w14:textId="7EE00490" w:rsidR="00243FDC" w:rsidRPr="0062715B" w:rsidRDefault="00864292" w:rsidP="00226974">
            <w:pPr>
              <w:tabs>
                <w:tab w:val="left" w:pos="720"/>
              </w:tabs>
              <w:spacing w:after="0" w:line="240" w:lineRule="auto"/>
              <w:rPr>
                <w:rStyle w:val="Pogrubienie"/>
                <w:rFonts w:cstheme="minorHAnsi"/>
              </w:rPr>
            </w:pPr>
            <w:r w:rsidRPr="0062715B">
              <w:rPr>
                <w:rStyle w:val="Pogrubienie"/>
                <w:rFonts w:cstheme="minorHAnsi"/>
              </w:rPr>
              <w:t>Politechnika Warszawska, Dział ds. Szkoleń,</w:t>
            </w:r>
            <w:r w:rsidR="00836CD7" w:rsidRPr="0062715B">
              <w:rPr>
                <w:rStyle w:val="Pogrubienie"/>
                <w:rFonts w:cstheme="minorHAnsi"/>
              </w:rPr>
              <w:t xml:space="preserve"> Agencja Szkolenia i Promocji Kadr.</w:t>
            </w:r>
          </w:p>
        </w:tc>
      </w:tr>
      <w:tr w:rsidR="00243FDC" w:rsidRPr="00C27EF4" w14:paraId="7DC0F05D" w14:textId="77777777" w:rsidTr="004B69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83"/>
          <w:tblHeader/>
        </w:trPr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38CD6467" w14:textId="77777777" w:rsidR="00243FDC" w:rsidRPr="0062715B" w:rsidRDefault="00243FDC" w:rsidP="00226974">
            <w:pPr>
              <w:pStyle w:val="Zawartotabeli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</w:pPr>
            <w:r w:rsidRPr="0062715B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  <w:t>GODZINY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3A9192FE" w14:textId="09063513" w:rsidR="00243FDC" w:rsidRPr="0062715B" w:rsidRDefault="00243FDC" w:rsidP="00704A21">
            <w:pPr>
              <w:pStyle w:val="Zawartotabeli"/>
              <w:spacing w:line="100" w:lineRule="atLeast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</w:pPr>
            <w:r w:rsidRPr="0062715B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  <w:t>PLAN ZAJĘĆ</w:t>
            </w:r>
          </w:p>
        </w:tc>
      </w:tr>
      <w:tr w:rsidR="00243FDC" w:rsidRPr="00C27EF4" w14:paraId="74A7FE1A" w14:textId="77777777" w:rsidTr="004B69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2017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6DD214AC" w14:textId="5AE53A3C" w:rsidR="00243FDC" w:rsidRPr="0062715B" w:rsidRDefault="00243FDC" w:rsidP="005F4C35">
            <w:pPr>
              <w:pStyle w:val="Zawartotabeli"/>
              <w:spacing w:before="240" w:line="276" w:lineRule="auto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D604C6" w:rsidRPr="0062715B">
              <w:rPr>
                <w:rFonts w:asciiTheme="minorHAnsi" w:hAnsiTheme="minorHAnsi" w:cstheme="minorHAnsi"/>
                <w:b/>
                <w:bCs/>
                <w:szCs w:val="22"/>
              </w:rPr>
              <w:t>0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0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0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 xml:space="preserve"> -11:30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01106B6E" w14:textId="3286E9DF" w:rsidR="00AE3B3D" w:rsidRPr="00AE3B3D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cstheme="minorHAnsi"/>
                <w:bCs/>
              </w:rPr>
            </w:pPr>
            <w:r w:rsidRPr="00AE3B3D">
              <w:rPr>
                <w:rFonts w:cstheme="minorHAnsi"/>
                <w:bCs/>
              </w:rPr>
              <w:t>Zagadnienia ogólne</w:t>
            </w:r>
          </w:p>
          <w:p w14:paraId="2F6FF21D" w14:textId="7F59FD76" w:rsidR="0062715B" w:rsidRPr="00AE3B3D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cstheme="minorHAnsi"/>
                <w:bCs/>
              </w:rPr>
            </w:pPr>
            <w:r w:rsidRPr="00AE3B3D">
              <w:rPr>
                <w:rFonts w:cstheme="minorHAnsi"/>
                <w:bCs/>
              </w:rPr>
              <w:t>Wyłączenie obowiązku stosowania przepisów - czy każde zamówienie podlega procedurom Prawa zamówień publicznych</w:t>
            </w:r>
          </w:p>
        </w:tc>
      </w:tr>
      <w:tr w:rsidR="00243FDC" w:rsidRPr="00C27EF4" w14:paraId="2257F760" w14:textId="77777777" w:rsidTr="004B69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83"/>
          <w:tblHeader/>
        </w:trPr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6BCC14CB" w14:textId="28656E54" w:rsidR="00243FDC" w:rsidRPr="0062715B" w:rsidRDefault="00D604C6" w:rsidP="005F4C35">
            <w:pPr>
              <w:pStyle w:val="Zawartotabeli"/>
              <w:spacing w:before="24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</w:pPr>
            <w:bookmarkStart w:id="1" w:name="_Hlk120869391"/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:30</w:t>
            </w:r>
            <w:r w:rsidR="00243FDC" w:rsidRPr="0062715B">
              <w:rPr>
                <w:rFonts w:asciiTheme="minorHAnsi" w:hAnsiTheme="minorHAnsi" w:cstheme="minorHAnsi"/>
                <w:b/>
                <w:bCs/>
                <w:szCs w:val="22"/>
              </w:rPr>
              <w:t>-1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243FDC"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CF5A21" w:rsidRPr="0062715B">
              <w:rPr>
                <w:rFonts w:asciiTheme="minorHAnsi" w:hAnsiTheme="minorHAnsi" w:cstheme="minorHAnsi"/>
                <w:b/>
                <w:bCs/>
                <w:szCs w:val="22"/>
              </w:rPr>
              <w:t>45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0F469893" w14:textId="2EABD99C" w:rsidR="00243FDC" w:rsidRPr="0062715B" w:rsidRDefault="00243FDC" w:rsidP="005F4C35">
            <w:pPr>
              <w:pStyle w:val="Zawartotabeli"/>
              <w:spacing w:before="240" w:line="100" w:lineRule="atLeast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</w:pPr>
            <w:r w:rsidRPr="0062715B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  <w:t>Przerwa</w:t>
            </w:r>
            <w:r w:rsidR="003D08CF" w:rsidRPr="0062715B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Cs w:val="22"/>
                <w:lang w:eastAsia="en-US"/>
              </w:rPr>
              <w:t xml:space="preserve"> kawowa</w:t>
            </w:r>
          </w:p>
        </w:tc>
      </w:tr>
      <w:bookmarkEnd w:id="1"/>
      <w:tr w:rsidR="00CF5A21" w:rsidRPr="00C27EF4" w14:paraId="5F3EA266" w14:textId="77777777" w:rsidTr="006271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672"/>
          <w:tblHeader/>
        </w:trPr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4419CD00" w14:textId="1DE2D7CF" w:rsidR="004B69F1" w:rsidRPr="0062715B" w:rsidRDefault="004B69F1" w:rsidP="00AC61AC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  <w:p w14:paraId="51EC1C6F" w14:textId="4B640568" w:rsidR="00CF5A21" w:rsidRPr="0062715B" w:rsidRDefault="00CF5A21" w:rsidP="0062715B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:45-1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3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15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1FAF1E85" w14:textId="48FD7AF6" w:rsidR="00AE3B3D" w:rsidRPr="00AE3B3D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eastAsia="Times New Roman" w:cstheme="minorHAnsi"/>
                <w:bCs/>
              </w:rPr>
            </w:pPr>
            <w:r w:rsidRPr="00AE3B3D">
              <w:rPr>
                <w:rFonts w:eastAsia="Times New Roman" w:cstheme="minorHAnsi"/>
                <w:bCs/>
              </w:rPr>
              <w:t>Przygotowanie postępowania</w:t>
            </w:r>
          </w:p>
          <w:p w14:paraId="6A0BBC2B" w14:textId="3300E586" w:rsidR="0062715B" w:rsidRPr="00AE3B3D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eastAsia="Times New Roman" w:cstheme="minorHAnsi"/>
                <w:bCs/>
              </w:rPr>
            </w:pPr>
            <w:r w:rsidRPr="00AE3B3D">
              <w:rPr>
                <w:rFonts w:eastAsia="Times New Roman" w:cstheme="minorHAnsi"/>
                <w:bCs/>
              </w:rPr>
              <w:t>Etap wyboru oferty najkorzystniejszej:</w:t>
            </w:r>
          </w:p>
        </w:tc>
      </w:tr>
      <w:tr w:rsidR="00CF5A21" w:rsidRPr="00C27EF4" w14:paraId="48DDCC25" w14:textId="77777777" w:rsidTr="004B69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83"/>
          <w:tblHeader/>
        </w:trPr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14FB5343" w14:textId="072B447B" w:rsidR="00CF5A21" w:rsidRPr="0062715B" w:rsidRDefault="00CF5A21" w:rsidP="005F4C35">
            <w:pPr>
              <w:pStyle w:val="Zawartotabeli"/>
              <w:spacing w:before="24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3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15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-1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3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45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08B5FDFF" w14:textId="11C80E64" w:rsidR="00CF5A21" w:rsidRPr="0062715B" w:rsidRDefault="00CF5A21" w:rsidP="005F4C35">
            <w:pPr>
              <w:spacing w:before="240" w:after="0" w:line="259" w:lineRule="auto"/>
              <w:rPr>
                <w:rFonts w:cstheme="minorHAnsi"/>
              </w:rPr>
            </w:pPr>
            <w:r w:rsidRPr="0062715B">
              <w:rPr>
                <w:rFonts w:eastAsia="Times New Roman" w:cstheme="minorHAnsi"/>
                <w:b/>
                <w:bCs/>
                <w:color w:val="000000"/>
                <w:lang w:eastAsia="en-US"/>
              </w:rPr>
              <w:t xml:space="preserve">Przerwa </w:t>
            </w:r>
            <w:r w:rsidR="005F4C35" w:rsidRPr="0062715B">
              <w:rPr>
                <w:rFonts w:eastAsia="Times New Roman" w:cstheme="minorHAnsi"/>
                <w:b/>
                <w:bCs/>
                <w:color w:val="000000"/>
                <w:lang w:eastAsia="en-US"/>
              </w:rPr>
              <w:t>obiadowo - kawowa</w:t>
            </w:r>
          </w:p>
        </w:tc>
      </w:tr>
      <w:tr w:rsidR="00861B35" w:rsidRPr="00C27EF4" w14:paraId="38FA8E29" w14:textId="77777777" w:rsidTr="006271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1002"/>
        </w:trPr>
        <w:tc>
          <w:tcPr>
            <w:tcW w:w="2017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FFFFFF"/>
            <w:vAlign w:val="center"/>
          </w:tcPr>
          <w:p w14:paraId="23B9EBA7" w14:textId="5F25ECFB" w:rsidR="00861B35" w:rsidRPr="0062715B" w:rsidRDefault="00861B35" w:rsidP="00AC61AC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3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45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-1</w:t>
            </w:r>
            <w:r w:rsidR="00836CD7" w:rsidRPr="0062715B">
              <w:rPr>
                <w:rFonts w:asciiTheme="minorHAnsi" w:hAnsiTheme="minorHAnsi" w:cstheme="minorHAnsi"/>
                <w:b/>
                <w:bCs/>
                <w:szCs w:val="22"/>
              </w:rPr>
              <w:t>5</w:t>
            </w:r>
            <w:r w:rsidRPr="0062715B">
              <w:rPr>
                <w:rFonts w:asciiTheme="minorHAnsi" w:hAnsiTheme="minorHAnsi" w:cstheme="minorHAnsi"/>
                <w:b/>
                <w:bCs/>
                <w:szCs w:val="22"/>
              </w:rPr>
              <w:t>:00</w:t>
            </w:r>
          </w:p>
        </w:tc>
        <w:tc>
          <w:tcPr>
            <w:tcW w:w="734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57" w:type="dxa"/>
            </w:tcMar>
          </w:tcPr>
          <w:p w14:paraId="65B0D409" w14:textId="37E2F628" w:rsidR="00AE3B3D" w:rsidRPr="00AE3B3D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cstheme="minorHAnsi"/>
                <w:bCs/>
              </w:rPr>
            </w:pPr>
            <w:r w:rsidRPr="00AE3B3D">
              <w:rPr>
                <w:rFonts w:cstheme="minorHAnsi"/>
                <w:bCs/>
              </w:rPr>
              <w:t>Umowy o zamówienie publiczne</w:t>
            </w:r>
          </w:p>
          <w:p w14:paraId="2E922DFA" w14:textId="7851B6AC" w:rsidR="002E7DA6" w:rsidRPr="0062715B" w:rsidRDefault="00AE3B3D" w:rsidP="00AE3B3D">
            <w:pPr>
              <w:pStyle w:val="Akapitzlist"/>
              <w:numPr>
                <w:ilvl w:val="0"/>
                <w:numId w:val="30"/>
              </w:num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Pytania i odpowiedzi </w:t>
            </w:r>
          </w:p>
        </w:tc>
      </w:tr>
    </w:tbl>
    <w:p w14:paraId="01F10B25" w14:textId="77777777" w:rsidR="00D12EE2" w:rsidRDefault="00D12EE2" w:rsidP="00A50A23">
      <w:pPr>
        <w:tabs>
          <w:tab w:val="left" w:pos="1170"/>
        </w:tabs>
      </w:pPr>
    </w:p>
    <w:p w14:paraId="1C42EDF7" w14:textId="77777777" w:rsidR="00E04FE2" w:rsidRDefault="00E04FE2" w:rsidP="00A50A23">
      <w:pPr>
        <w:tabs>
          <w:tab w:val="left" w:pos="1170"/>
        </w:tabs>
      </w:pPr>
    </w:p>
    <w:sectPr w:rsidR="00E04FE2" w:rsidSect="007E5AF7">
      <w:headerReference w:type="default" r:id="rId8"/>
      <w:footerReference w:type="default" r:id="rId9"/>
      <w:pgSz w:w="11906" w:h="16838"/>
      <w:pgMar w:top="1418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4A348" w14:textId="77777777" w:rsidR="00590268" w:rsidRDefault="00590268" w:rsidP="00106B3B">
      <w:pPr>
        <w:spacing w:after="0" w:line="240" w:lineRule="auto"/>
      </w:pPr>
      <w:r>
        <w:separator/>
      </w:r>
    </w:p>
  </w:endnote>
  <w:endnote w:type="continuationSeparator" w:id="0">
    <w:p w14:paraId="20612CDC" w14:textId="77777777" w:rsidR="00590268" w:rsidRDefault="00590268" w:rsidP="0010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Walbaum Display Light">
    <w:charset w:val="00"/>
    <w:family w:val="roman"/>
    <w:pitch w:val="variable"/>
    <w:sig w:usb0="8000002F" w:usb1="0000000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DejaVuSans"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CF16A0" w14:textId="77777777" w:rsidR="00106B3B" w:rsidRDefault="0072505C">
    <w:pPr>
      <w:pStyle w:val="Stopka"/>
    </w:pPr>
    <w:r>
      <w:rPr>
        <w:noProof/>
        <w:lang w:eastAsia="pl-PL"/>
      </w:rPr>
      <w:drawing>
        <wp:inline distT="0" distB="0" distL="0" distR="0" wp14:anchorId="1EDC2950" wp14:editId="7F2993BD">
          <wp:extent cx="5877560" cy="45720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756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B47DD" w14:textId="77777777" w:rsidR="00590268" w:rsidRDefault="00590268" w:rsidP="00106B3B">
      <w:pPr>
        <w:spacing w:after="0" w:line="240" w:lineRule="auto"/>
      </w:pPr>
      <w:r>
        <w:separator/>
      </w:r>
    </w:p>
  </w:footnote>
  <w:footnote w:type="continuationSeparator" w:id="0">
    <w:p w14:paraId="69EA95C6" w14:textId="77777777" w:rsidR="00590268" w:rsidRDefault="00590268" w:rsidP="00106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EDE93E" w14:textId="7C5DE8CA" w:rsidR="00106B3B" w:rsidRDefault="005129AE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9B87CE0" wp14:editId="6FC97988">
          <wp:simplePos x="0" y="0"/>
          <wp:positionH relativeFrom="column">
            <wp:posOffset>2099945</wp:posOffset>
          </wp:positionH>
          <wp:positionV relativeFrom="paragraph">
            <wp:posOffset>-307340</wp:posOffset>
          </wp:positionV>
          <wp:extent cx="1476375" cy="650240"/>
          <wp:effectExtent l="0" t="0" r="9525" b="0"/>
          <wp:wrapTight wrapText="bothSides">
            <wp:wrapPolygon edited="0">
              <wp:start x="279" y="0"/>
              <wp:lineTo x="0" y="633"/>
              <wp:lineTo x="0" y="10125"/>
              <wp:lineTo x="2508" y="10125"/>
              <wp:lineTo x="2508" y="12656"/>
              <wp:lineTo x="3066" y="20250"/>
              <wp:lineTo x="3902" y="20883"/>
              <wp:lineTo x="21461" y="20883"/>
              <wp:lineTo x="21461" y="12023"/>
              <wp:lineTo x="20346" y="10125"/>
              <wp:lineTo x="20903" y="6961"/>
              <wp:lineTo x="3902" y="0"/>
              <wp:lineTo x="279" y="0"/>
            </wp:wrapPolygon>
          </wp:wrapTight>
          <wp:docPr id="1" name="Obraz 1" descr="Obraz zawierający tekst, Czcionka, Grafika,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Grafi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0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06B3B">
      <w:rPr>
        <w:noProof/>
        <w:lang w:eastAsia="pl-PL"/>
      </w:rPr>
      <w:drawing>
        <wp:inline distT="0" distB="0" distL="0" distR="0" wp14:anchorId="3006A7F8" wp14:editId="0A66A532">
          <wp:extent cx="6058535" cy="438150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8535" cy="438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</w:abstractNum>
  <w:abstractNum w:abstractNumId="1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</w:abstractNum>
  <w:abstractNum w:abstractNumId="2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dstrike w:val="0"/>
        <w:outline w:val="0"/>
        <w:shadow w:val="0"/>
        <w:color w:val="000000"/>
        <w:kern w:val="2"/>
        <w:sz w:val="20"/>
        <w:szCs w:val="20"/>
        <w:em w:val="none"/>
        <w:lang w:val="pl-PL"/>
      </w:rPr>
    </w:lvl>
  </w:abstractNum>
  <w:abstractNum w:abstractNumId="3" w15:restartNumberingAfterBreak="0">
    <w:nsid w:val="00000009"/>
    <w:multiLevelType w:val="multilevel"/>
    <w:tmpl w:val="00000009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eastAsia="Lucida Sans Unicode" w:hAnsi="Arial" w:cs="Arial"/>
        <w:b w:val="0"/>
        <w:bCs w:val="0"/>
        <w:i w:val="0"/>
        <w:iCs w:val="0"/>
        <w:strike w:val="0"/>
        <w:dstrike w:val="0"/>
        <w:outline w:val="0"/>
        <w:shadow w:val="0"/>
        <w:kern w:val="2"/>
        <w:sz w:val="20"/>
        <w:szCs w:val="20"/>
        <w:em w:val="none"/>
        <w:lang w:val="pl-PL"/>
      </w:rPr>
    </w:lvl>
  </w:abstractNum>
  <w:abstractNum w:abstractNumId="4" w15:restartNumberingAfterBreak="0">
    <w:nsid w:val="015B41D3"/>
    <w:multiLevelType w:val="hybridMultilevel"/>
    <w:tmpl w:val="C018E5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742E27"/>
    <w:multiLevelType w:val="hybridMultilevel"/>
    <w:tmpl w:val="18C0E9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3B32BD5"/>
    <w:multiLevelType w:val="hybridMultilevel"/>
    <w:tmpl w:val="312266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C559AD"/>
    <w:multiLevelType w:val="hybridMultilevel"/>
    <w:tmpl w:val="49E66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2E7041"/>
    <w:multiLevelType w:val="hybridMultilevel"/>
    <w:tmpl w:val="BF2A2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0068F"/>
    <w:multiLevelType w:val="hybridMultilevel"/>
    <w:tmpl w:val="49E66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C566AB"/>
    <w:multiLevelType w:val="hybridMultilevel"/>
    <w:tmpl w:val="3ED6F1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82E95"/>
    <w:multiLevelType w:val="hybridMultilevel"/>
    <w:tmpl w:val="41E08F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327AAB"/>
    <w:multiLevelType w:val="hybridMultilevel"/>
    <w:tmpl w:val="F8765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041E38"/>
    <w:multiLevelType w:val="hybridMultilevel"/>
    <w:tmpl w:val="B50AEBC0"/>
    <w:lvl w:ilvl="0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0D71E7"/>
    <w:multiLevelType w:val="hybridMultilevel"/>
    <w:tmpl w:val="59B050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8F48B2"/>
    <w:multiLevelType w:val="hybridMultilevel"/>
    <w:tmpl w:val="9DF2F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F16912"/>
    <w:multiLevelType w:val="hybridMultilevel"/>
    <w:tmpl w:val="EDB49B04"/>
    <w:lvl w:ilvl="0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85632D"/>
    <w:multiLevelType w:val="hybridMultilevel"/>
    <w:tmpl w:val="ECE6F21C"/>
    <w:lvl w:ilvl="0" w:tplc="CF08FD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2E412D"/>
    <w:multiLevelType w:val="hybridMultilevel"/>
    <w:tmpl w:val="3DFC3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5634B2"/>
    <w:multiLevelType w:val="hybridMultilevel"/>
    <w:tmpl w:val="FAAC36FE"/>
    <w:lvl w:ilvl="0" w:tplc="CF08FD1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610370"/>
    <w:multiLevelType w:val="hybridMultilevel"/>
    <w:tmpl w:val="BA0E3FA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A657D0"/>
    <w:multiLevelType w:val="hybridMultilevel"/>
    <w:tmpl w:val="0A303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B92BE5"/>
    <w:multiLevelType w:val="hybridMultilevel"/>
    <w:tmpl w:val="690A12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BC4907"/>
    <w:multiLevelType w:val="hybridMultilevel"/>
    <w:tmpl w:val="94EE1916"/>
    <w:lvl w:ilvl="0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9D569D"/>
    <w:multiLevelType w:val="hybridMultilevel"/>
    <w:tmpl w:val="1BDAE9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BAE52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6848F5"/>
    <w:multiLevelType w:val="hybridMultilevel"/>
    <w:tmpl w:val="49E66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D72247"/>
    <w:multiLevelType w:val="hybridMultilevel"/>
    <w:tmpl w:val="0C6041D0"/>
    <w:lvl w:ilvl="0" w:tplc="B5564868">
      <w:start w:val="1"/>
      <w:numFmt w:val="bullet"/>
      <w:lvlText w:val="-"/>
      <w:lvlJc w:val="left"/>
      <w:pPr>
        <w:ind w:left="949" w:hanging="360"/>
      </w:pPr>
      <w:rPr>
        <w:rFonts w:ascii="Walbaum Display Light" w:hAnsi="Walbaum Display Light"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6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9" w:hanging="360"/>
      </w:pPr>
      <w:rPr>
        <w:rFonts w:ascii="Wingdings" w:hAnsi="Wingdings" w:hint="default"/>
      </w:rPr>
    </w:lvl>
  </w:abstractNum>
  <w:abstractNum w:abstractNumId="27" w15:restartNumberingAfterBreak="0">
    <w:nsid w:val="4AA315C2"/>
    <w:multiLevelType w:val="hybridMultilevel"/>
    <w:tmpl w:val="49E66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EC0FF5"/>
    <w:multiLevelType w:val="hybridMultilevel"/>
    <w:tmpl w:val="5A1A0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C71523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abstractNum w:abstractNumId="30" w15:restartNumberingAfterBreak="0">
    <w:nsid w:val="5B6C7FB4"/>
    <w:multiLevelType w:val="hybridMultilevel"/>
    <w:tmpl w:val="DEC00734"/>
    <w:lvl w:ilvl="0" w:tplc="B5564868">
      <w:start w:val="1"/>
      <w:numFmt w:val="bullet"/>
      <w:lvlText w:val="-"/>
      <w:lvlJc w:val="left"/>
      <w:pPr>
        <w:ind w:left="720" w:hanging="360"/>
      </w:pPr>
      <w:rPr>
        <w:rFonts w:ascii="Walbaum Display Light" w:hAnsi="Walbaum Display Light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04079"/>
    <w:multiLevelType w:val="hybridMultilevel"/>
    <w:tmpl w:val="6B1C99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0D3DBA"/>
    <w:multiLevelType w:val="hybridMultilevel"/>
    <w:tmpl w:val="8186779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822C4A"/>
    <w:multiLevelType w:val="hybridMultilevel"/>
    <w:tmpl w:val="8B943C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D9345B"/>
    <w:multiLevelType w:val="hybridMultilevel"/>
    <w:tmpl w:val="49E66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886C23"/>
    <w:multiLevelType w:val="hybridMultilevel"/>
    <w:tmpl w:val="BFC6A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A907A9"/>
    <w:multiLevelType w:val="hybridMultilevel"/>
    <w:tmpl w:val="ECD2C5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0832B4"/>
    <w:multiLevelType w:val="hybridMultilevel"/>
    <w:tmpl w:val="3F98F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5"/>
  </w:num>
  <w:num w:numId="3">
    <w:abstractNumId w:val="28"/>
  </w:num>
  <w:num w:numId="4">
    <w:abstractNumId w:val="5"/>
  </w:num>
  <w:num w:numId="5">
    <w:abstractNumId w:val="18"/>
  </w:num>
  <w:num w:numId="6">
    <w:abstractNumId w:val="21"/>
  </w:num>
  <w:num w:numId="7">
    <w:abstractNumId w:val="11"/>
  </w:num>
  <w:num w:numId="8">
    <w:abstractNumId w:val="31"/>
  </w:num>
  <w:num w:numId="9">
    <w:abstractNumId w:val="12"/>
  </w:num>
  <w:num w:numId="10">
    <w:abstractNumId w:val="8"/>
  </w:num>
  <w:num w:numId="11">
    <w:abstractNumId w:val="19"/>
  </w:num>
  <w:num w:numId="12">
    <w:abstractNumId w:val="17"/>
  </w:num>
  <w:num w:numId="13">
    <w:abstractNumId w:val="35"/>
  </w:num>
  <w:num w:numId="14">
    <w:abstractNumId w:val="33"/>
  </w:num>
  <w:num w:numId="15">
    <w:abstractNumId w:val="6"/>
  </w:num>
  <w:num w:numId="16">
    <w:abstractNumId w:val="10"/>
  </w:num>
  <w:num w:numId="17">
    <w:abstractNumId w:val="22"/>
  </w:num>
  <w:num w:numId="18">
    <w:abstractNumId w:val="36"/>
  </w:num>
  <w:num w:numId="19">
    <w:abstractNumId w:val="24"/>
  </w:num>
  <w:num w:numId="20">
    <w:abstractNumId w:val="13"/>
  </w:num>
  <w:num w:numId="21">
    <w:abstractNumId w:val="16"/>
  </w:num>
  <w:num w:numId="22">
    <w:abstractNumId w:val="20"/>
  </w:num>
  <w:num w:numId="23">
    <w:abstractNumId w:val="4"/>
  </w:num>
  <w:num w:numId="24">
    <w:abstractNumId w:val="14"/>
  </w:num>
  <w:num w:numId="25">
    <w:abstractNumId w:val="30"/>
  </w:num>
  <w:num w:numId="26">
    <w:abstractNumId w:val="23"/>
  </w:num>
  <w:num w:numId="27">
    <w:abstractNumId w:val="32"/>
  </w:num>
  <w:num w:numId="28">
    <w:abstractNumId w:val="37"/>
  </w:num>
  <w:num w:numId="29">
    <w:abstractNumId w:val="26"/>
  </w:num>
  <w:num w:numId="30">
    <w:abstractNumId w:val="7"/>
  </w:num>
  <w:num w:numId="31">
    <w:abstractNumId w:val="9"/>
  </w:num>
  <w:num w:numId="32">
    <w:abstractNumId w:val="27"/>
  </w:num>
  <w:num w:numId="33">
    <w:abstractNumId w:val="34"/>
  </w:num>
  <w:num w:numId="34">
    <w:abstractNumId w:val="2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B"/>
    <w:rsid w:val="00011F18"/>
    <w:rsid w:val="0002050F"/>
    <w:rsid w:val="0003537A"/>
    <w:rsid w:val="000363ED"/>
    <w:rsid w:val="000414B7"/>
    <w:rsid w:val="000638E6"/>
    <w:rsid w:val="00085D42"/>
    <w:rsid w:val="000C0564"/>
    <w:rsid w:val="000C2FF8"/>
    <w:rsid w:val="000C3C10"/>
    <w:rsid w:val="000F6237"/>
    <w:rsid w:val="00106B3B"/>
    <w:rsid w:val="001124A9"/>
    <w:rsid w:val="00142348"/>
    <w:rsid w:val="001449CB"/>
    <w:rsid w:val="00161FAB"/>
    <w:rsid w:val="001A0201"/>
    <w:rsid w:val="001D416E"/>
    <w:rsid w:val="001F7BF2"/>
    <w:rsid w:val="0020762D"/>
    <w:rsid w:val="00226974"/>
    <w:rsid w:val="00243FDC"/>
    <w:rsid w:val="00261B24"/>
    <w:rsid w:val="002D18B6"/>
    <w:rsid w:val="002E4E3D"/>
    <w:rsid w:val="002E7DA6"/>
    <w:rsid w:val="002F606F"/>
    <w:rsid w:val="00301802"/>
    <w:rsid w:val="0030729E"/>
    <w:rsid w:val="00334739"/>
    <w:rsid w:val="00347B06"/>
    <w:rsid w:val="003A4FEB"/>
    <w:rsid w:val="003B5516"/>
    <w:rsid w:val="003B73E5"/>
    <w:rsid w:val="003C3C45"/>
    <w:rsid w:val="003D08CF"/>
    <w:rsid w:val="003E3EAF"/>
    <w:rsid w:val="00413567"/>
    <w:rsid w:val="00461EDA"/>
    <w:rsid w:val="004B69F1"/>
    <w:rsid w:val="004D182A"/>
    <w:rsid w:val="005035BC"/>
    <w:rsid w:val="005129AE"/>
    <w:rsid w:val="00526EF9"/>
    <w:rsid w:val="00547774"/>
    <w:rsid w:val="00547F8B"/>
    <w:rsid w:val="00556DF1"/>
    <w:rsid w:val="005637A5"/>
    <w:rsid w:val="0056591D"/>
    <w:rsid w:val="00590268"/>
    <w:rsid w:val="005973A9"/>
    <w:rsid w:val="005B7CCF"/>
    <w:rsid w:val="005F4C35"/>
    <w:rsid w:val="00602C7A"/>
    <w:rsid w:val="0062715B"/>
    <w:rsid w:val="0068174D"/>
    <w:rsid w:val="006C7FC5"/>
    <w:rsid w:val="006D7699"/>
    <w:rsid w:val="00704A21"/>
    <w:rsid w:val="0072505C"/>
    <w:rsid w:val="00747DDD"/>
    <w:rsid w:val="0075647F"/>
    <w:rsid w:val="007E5AF7"/>
    <w:rsid w:val="00821C07"/>
    <w:rsid w:val="00836C26"/>
    <w:rsid w:val="00836CD7"/>
    <w:rsid w:val="00861B35"/>
    <w:rsid w:val="00864292"/>
    <w:rsid w:val="008E018E"/>
    <w:rsid w:val="008E2863"/>
    <w:rsid w:val="008E393D"/>
    <w:rsid w:val="00915DE4"/>
    <w:rsid w:val="00954C08"/>
    <w:rsid w:val="0095730A"/>
    <w:rsid w:val="0096570D"/>
    <w:rsid w:val="00975E52"/>
    <w:rsid w:val="00A06848"/>
    <w:rsid w:val="00A32943"/>
    <w:rsid w:val="00A42637"/>
    <w:rsid w:val="00A4403B"/>
    <w:rsid w:val="00A50A23"/>
    <w:rsid w:val="00A53CE4"/>
    <w:rsid w:val="00A63399"/>
    <w:rsid w:val="00A67CF0"/>
    <w:rsid w:val="00A87A0A"/>
    <w:rsid w:val="00AA512B"/>
    <w:rsid w:val="00AC61AC"/>
    <w:rsid w:val="00AE3B3D"/>
    <w:rsid w:val="00AE5A20"/>
    <w:rsid w:val="00B24A49"/>
    <w:rsid w:val="00B2637B"/>
    <w:rsid w:val="00B3443B"/>
    <w:rsid w:val="00B57BA0"/>
    <w:rsid w:val="00B84265"/>
    <w:rsid w:val="00BC1B73"/>
    <w:rsid w:val="00BC6942"/>
    <w:rsid w:val="00C0195E"/>
    <w:rsid w:val="00C05DA9"/>
    <w:rsid w:val="00C27EF4"/>
    <w:rsid w:val="00C456E3"/>
    <w:rsid w:val="00C95503"/>
    <w:rsid w:val="00CF5A21"/>
    <w:rsid w:val="00CF5F35"/>
    <w:rsid w:val="00D067AC"/>
    <w:rsid w:val="00D12EE2"/>
    <w:rsid w:val="00D21B2A"/>
    <w:rsid w:val="00D22996"/>
    <w:rsid w:val="00D40CA8"/>
    <w:rsid w:val="00D5658D"/>
    <w:rsid w:val="00D604C6"/>
    <w:rsid w:val="00D627EC"/>
    <w:rsid w:val="00DB6F1A"/>
    <w:rsid w:val="00DE766B"/>
    <w:rsid w:val="00E04FE2"/>
    <w:rsid w:val="00EB2151"/>
    <w:rsid w:val="00EB7030"/>
    <w:rsid w:val="00ED31E9"/>
    <w:rsid w:val="00ED325E"/>
    <w:rsid w:val="00F028E1"/>
    <w:rsid w:val="00F81C05"/>
    <w:rsid w:val="00FA030F"/>
    <w:rsid w:val="00FA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4E3DEB00"/>
  <w15:chartTrackingRefBased/>
  <w15:docId w15:val="{B0681164-8E99-499C-8D3B-D50AF401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E7DA6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54C08"/>
    <w:pPr>
      <w:keepNext/>
      <w:numPr>
        <w:numId w:val="1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4C08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4C08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4C08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4C08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4C08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4C08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4C08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4C08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6B3B"/>
  </w:style>
  <w:style w:type="paragraph" w:styleId="Stopka">
    <w:name w:val="footer"/>
    <w:basedOn w:val="Normalny"/>
    <w:link w:val="Stopka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6B3B"/>
  </w:style>
  <w:style w:type="paragraph" w:styleId="Tekstdymka">
    <w:name w:val="Balloon Text"/>
    <w:basedOn w:val="Normalny"/>
    <w:link w:val="TekstdymkaZnak"/>
    <w:uiPriority w:val="99"/>
    <w:semiHidden/>
    <w:unhideWhenUsed/>
    <w:rsid w:val="00B263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637B"/>
    <w:rPr>
      <w:rFonts w:ascii="Segoe UI" w:eastAsiaTheme="minorEastAsia" w:hAnsi="Segoe UI" w:cs="Segoe UI"/>
      <w:sz w:val="18"/>
      <w:szCs w:val="18"/>
      <w:lang w:eastAsia="pl-PL"/>
    </w:rPr>
  </w:style>
  <w:style w:type="table" w:styleId="rednialista1">
    <w:name w:val="Medium List 1"/>
    <w:basedOn w:val="Standardowy"/>
    <w:uiPriority w:val="65"/>
    <w:rsid w:val="00975E52"/>
    <w:pPr>
      <w:spacing w:after="0" w:line="240" w:lineRule="auto"/>
    </w:pPr>
    <w:rPr>
      <w:rFonts w:eastAsiaTheme="minorEastAsia"/>
      <w:color w:val="000000" w:themeColor="text1"/>
      <w:lang w:eastAsia="pl-P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Nagwek1Znak">
    <w:name w:val="Nagłówek 1 Znak"/>
    <w:basedOn w:val="Domylnaczcionkaakapitu"/>
    <w:link w:val="Nagwek1"/>
    <w:rsid w:val="00954C08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4C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4C0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4C0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4C0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nyWeb">
    <w:name w:val="Normal (Web)"/>
    <w:basedOn w:val="Normalny"/>
    <w:rsid w:val="00954C08"/>
    <w:pPr>
      <w:spacing w:before="225" w:after="75" w:line="240" w:lineRule="auto"/>
      <w:ind w:firstLine="600"/>
      <w:jc w:val="both"/>
    </w:pPr>
    <w:rPr>
      <w:rFonts w:ascii="Times" w:eastAsia="Times New Roman" w:hAnsi="Times" w:cs="Times New Roman"/>
      <w:color w:val="000000"/>
      <w:sz w:val="20"/>
      <w:szCs w:val="20"/>
    </w:rPr>
  </w:style>
  <w:style w:type="paragraph" w:customStyle="1" w:styleId="Zawartotabeli">
    <w:name w:val="Zawartość tabeli"/>
    <w:basedOn w:val="Normalny"/>
    <w:rsid w:val="00243FDC"/>
    <w:pPr>
      <w:widowControl w:val="0"/>
      <w:suppressLineNumbers/>
      <w:suppressAutoHyphens/>
      <w:spacing w:after="0" w:line="240" w:lineRule="auto"/>
    </w:pPr>
    <w:rPr>
      <w:rFonts w:ascii="Century Gothic" w:eastAsia="DejaVuSans" w:hAnsi="Century Gothic" w:cs="Times New Roman"/>
      <w:kern w:val="1"/>
      <w:szCs w:val="24"/>
    </w:rPr>
  </w:style>
  <w:style w:type="paragraph" w:customStyle="1" w:styleId="Default">
    <w:name w:val="Default"/>
    <w:rsid w:val="00243FD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styleId="Pogrubienie">
    <w:name w:val="Strong"/>
    <w:qFormat/>
    <w:rsid w:val="0030729E"/>
    <w:rPr>
      <w:b/>
      <w:bCs/>
    </w:rPr>
  </w:style>
  <w:style w:type="paragraph" w:styleId="Tekstpodstawowy">
    <w:name w:val="Body Text"/>
    <w:basedOn w:val="Normalny"/>
    <w:link w:val="TekstpodstawowyZnak"/>
    <w:rsid w:val="0030729E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30729E"/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04A21"/>
    <w:pPr>
      <w:ind w:left="720"/>
      <w:contextualSpacing/>
    </w:pPr>
  </w:style>
  <w:style w:type="paragraph" w:customStyle="1" w:styleId="paragraph">
    <w:name w:val="paragraph"/>
    <w:basedOn w:val="Normalny"/>
    <w:rsid w:val="00CF5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omylnaczcionkaakapitu"/>
    <w:rsid w:val="00CF5A21"/>
  </w:style>
  <w:style w:type="character" w:customStyle="1" w:styleId="eop">
    <w:name w:val="eop"/>
    <w:basedOn w:val="Domylnaczcionkaakapitu"/>
    <w:rsid w:val="00CF5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92F4-F6D0-4749-9DE8-DA8CA21B9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Rajkowska Krystyna</cp:lastModifiedBy>
  <cp:revision>2</cp:revision>
  <cp:lastPrinted>2024-02-19T11:41:00Z</cp:lastPrinted>
  <dcterms:created xsi:type="dcterms:W3CDTF">2024-09-25T06:05:00Z</dcterms:created>
  <dcterms:modified xsi:type="dcterms:W3CDTF">2024-09-25T06:05:00Z</dcterms:modified>
</cp:coreProperties>
</file>